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CD88D3B" w14:textId="06298D07" w:rsidR="004E551C" w:rsidRPr="005F4348" w:rsidRDefault="004E551C">
      <w:pPr>
        <w:autoSpaceDE w:val="0"/>
        <w:spacing w:after="0" w:line="240" w:lineRule="auto"/>
        <w:jc w:val="right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 xml:space="preserve">AL COMUNE DI PERTICA </w:t>
      </w:r>
      <w:r w:rsidR="00000A3B">
        <w:rPr>
          <w:rFonts w:cs="Calibri"/>
          <w:sz w:val="24"/>
          <w:szCs w:val="24"/>
        </w:rPr>
        <w:t>ALTA</w:t>
      </w:r>
    </w:p>
    <w:p w14:paraId="1AAF167C" w14:textId="4D66FB20" w:rsidR="004E551C" w:rsidRPr="005F4348" w:rsidRDefault="004E551C">
      <w:pPr>
        <w:autoSpaceDE w:val="0"/>
        <w:spacing w:after="0" w:line="240" w:lineRule="auto"/>
        <w:jc w:val="right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 xml:space="preserve">via </w:t>
      </w:r>
      <w:r w:rsidR="00C721CF">
        <w:rPr>
          <w:rFonts w:cs="Calibri"/>
          <w:sz w:val="24"/>
          <w:szCs w:val="24"/>
        </w:rPr>
        <w:t>Provinciale</w:t>
      </w:r>
      <w:r w:rsidR="00030387" w:rsidRPr="005F4348">
        <w:rPr>
          <w:rFonts w:cs="Calibri"/>
          <w:sz w:val="24"/>
          <w:szCs w:val="24"/>
        </w:rPr>
        <w:t xml:space="preserve"> n. </w:t>
      </w:r>
      <w:r w:rsidR="00C721CF">
        <w:rPr>
          <w:rFonts w:cs="Calibri"/>
          <w:sz w:val="24"/>
          <w:szCs w:val="24"/>
        </w:rPr>
        <w:t>44</w:t>
      </w:r>
    </w:p>
    <w:p w14:paraId="49FE44E0" w14:textId="4A485955" w:rsidR="004E551C" w:rsidRPr="005F4348" w:rsidRDefault="004E551C">
      <w:pPr>
        <w:autoSpaceDE w:val="0"/>
        <w:spacing w:after="0" w:line="240" w:lineRule="auto"/>
        <w:jc w:val="right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250</w:t>
      </w:r>
      <w:r w:rsidR="00C721CF">
        <w:rPr>
          <w:rFonts w:cs="Calibri"/>
          <w:sz w:val="24"/>
          <w:szCs w:val="24"/>
        </w:rPr>
        <w:t>7</w:t>
      </w:r>
      <w:r w:rsidRPr="005F4348">
        <w:rPr>
          <w:rFonts w:cs="Calibri"/>
          <w:sz w:val="24"/>
          <w:szCs w:val="24"/>
        </w:rPr>
        <w:t xml:space="preserve">0 – Pertica </w:t>
      </w:r>
      <w:r w:rsidR="00562693">
        <w:rPr>
          <w:rFonts w:cs="Calibri"/>
          <w:sz w:val="24"/>
          <w:szCs w:val="24"/>
        </w:rPr>
        <w:t>Alta</w:t>
      </w:r>
    </w:p>
    <w:p w14:paraId="3AA51733" w14:textId="77777777" w:rsidR="004E551C" w:rsidRPr="005F4348" w:rsidRDefault="004E551C">
      <w:pPr>
        <w:autoSpaceDE w:val="0"/>
        <w:spacing w:after="0"/>
        <w:rPr>
          <w:rFonts w:cs="Calibri"/>
          <w:sz w:val="24"/>
          <w:szCs w:val="24"/>
        </w:rPr>
      </w:pPr>
    </w:p>
    <w:p w14:paraId="6A77C07D" w14:textId="77C954B2" w:rsidR="004E551C" w:rsidRPr="00000A3B" w:rsidRDefault="004E551C" w:rsidP="00000A3B">
      <w:pPr>
        <w:autoSpaceDE w:val="0"/>
        <w:spacing w:after="0"/>
        <w:jc w:val="center"/>
        <w:rPr>
          <w:rFonts w:cs="Calibri"/>
          <w:sz w:val="28"/>
          <w:szCs w:val="28"/>
        </w:rPr>
      </w:pPr>
      <w:r w:rsidRPr="00000A3B">
        <w:rPr>
          <w:rFonts w:cs="Calibri"/>
          <w:b/>
          <w:bCs/>
          <w:sz w:val="28"/>
          <w:szCs w:val="28"/>
        </w:rPr>
        <w:t xml:space="preserve">RICHIESTA ASSEGNAZIONE "CONTRIBUTO PRIMA INFANZIA" </w:t>
      </w:r>
      <w:r w:rsidR="00562693">
        <w:rPr>
          <w:rFonts w:cs="Calibri"/>
          <w:b/>
          <w:bCs/>
          <w:sz w:val="28"/>
          <w:szCs w:val="28"/>
        </w:rPr>
        <w:t xml:space="preserve">A.S. </w:t>
      </w:r>
      <w:r w:rsidR="00C721CF" w:rsidRPr="00000A3B">
        <w:rPr>
          <w:rFonts w:cs="Calibri"/>
          <w:b/>
          <w:bCs/>
          <w:sz w:val="28"/>
          <w:szCs w:val="28"/>
        </w:rPr>
        <w:t>2025</w:t>
      </w:r>
      <w:r w:rsidR="00562693">
        <w:rPr>
          <w:rFonts w:cs="Calibri"/>
          <w:b/>
          <w:bCs/>
          <w:sz w:val="28"/>
          <w:szCs w:val="28"/>
        </w:rPr>
        <w:t>-2026</w:t>
      </w:r>
    </w:p>
    <w:p w14:paraId="0F2067C3" w14:textId="77777777" w:rsidR="004E551C" w:rsidRPr="005F4348" w:rsidRDefault="004E551C">
      <w:pPr>
        <w:autoSpaceDE w:val="0"/>
        <w:spacing w:after="0"/>
        <w:rPr>
          <w:rFonts w:cs="Calibri"/>
          <w:sz w:val="24"/>
          <w:szCs w:val="24"/>
        </w:rPr>
      </w:pPr>
    </w:p>
    <w:p w14:paraId="693949FA" w14:textId="77777777" w:rsidR="004E551C" w:rsidRPr="005F4348" w:rsidRDefault="004E551C">
      <w:pPr>
        <w:autoSpaceDE w:val="0"/>
        <w:spacing w:after="0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Il sottoscritto _______________________________________________________________________________</w:t>
      </w:r>
    </w:p>
    <w:p w14:paraId="55D7E71E" w14:textId="77777777" w:rsidR="004E551C" w:rsidRPr="005F4348" w:rsidRDefault="004E551C">
      <w:pPr>
        <w:autoSpaceDE w:val="0"/>
        <w:spacing w:after="0"/>
        <w:jc w:val="center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Cognome e nome</w:t>
      </w:r>
    </w:p>
    <w:p w14:paraId="56CA47EF" w14:textId="21C85A18" w:rsidR="004E551C" w:rsidRPr="005F4348" w:rsidRDefault="004E551C">
      <w:pPr>
        <w:autoSpaceDE w:val="0"/>
        <w:spacing w:after="0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 xml:space="preserve">residente a Pertica </w:t>
      </w:r>
      <w:r w:rsidR="005C0B4A">
        <w:rPr>
          <w:rFonts w:cs="Calibri"/>
          <w:sz w:val="24"/>
          <w:szCs w:val="24"/>
        </w:rPr>
        <w:t>Alta</w:t>
      </w:r>
      <w:r w:rsidRPr="005F4348">
        <w:rPr>
          <w:rFonts w:cs="Calibri"/>
          <w:sz w:val="24"/>
          <w:szCs w:val="24"/>
        </w:rPr>
        <w:t xml:space="preserve"> in _________________________________________________________</w:t>
      </w:r>
    </w:p>
    <w:p w14:paraId="29367417" w14:textId="77777777" w:rsidR="004E551C" w:rsidRPr="005F4348" w:rsidRDefault="004E551C">
      <w:pPr>
        <w:autoSpaceDE w:val="0"/>
        <w:spacing w:after="0"/>
        <w:jc w:val="center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Indirizzo (Via e n° civico)</w:t>
      </w:r>
    </w:p>
    <w:p w14:paraId="29106F26" w14:textId="77777777" w:rsidR="004E551C" w:rsidRPr="005F4348" w:rsidRDefault="004E551C">
      <w:pPr>
        <w:autoSpaceDE w:val="0"/>
        <w:spacing w:after="0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telefono ___________________________ altro recapito ________________________________</w:t>
      </w:r>
    </w:p>
    <w:p w14:paraId="7684C1A5" w14:textId="77777777" w:rsidR="005F4348" w:rsidRDefault="005F4348">
      <w:pPr>
        <w:autoSpaceDE w:val="0"/>
        <w:spacing w:after="0"/>
        <w:rPr>
          <w:rFonts w:cs="Calibri"/>
          <w:sz w:val="24"/>
          <w:szCs w:val="24"/>
        </w:rPr>
      </w:pPr>
    </w:p>
    <w:p w14:paraId="5E05C3A9" w14:textId="77777777" w:rsidR="005F4348" w:rsidRDefault="004E551C">
      <w:pPr>
        <w:autoSpaceDE w:val="0"/>
        <w:spacing w:after="0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Codice Fiscale _______________________________</w:t>
      </w:r>
      <w:r w:rsidR="005F4348">
        <w:rPr>
          <w:rFonts w:cs="Calibri"/>
          <w:sz w:val="24"/>
          <w:szCs w:val="24"/>
        </w:rPr>
        <w:t xml:space="preserve"> </w:t>
      </w:r>
    </w:p>
    <w:p w14:paraId="1E3019D1" w14:textId="77777777" w:rsidR="005F4348" w:rsidRDefault="005F4348">
      <w:pPr>
        <w:autoSpaceDE w:val="0"/>
        <w:spacing w:after="0"/>
        <w:rPr>
          <w:rFonts w:cs="Calibri"/>
          <w:sz w:val="24"/>
          <w:szCs w:val="24"/>
        </w:rPr>
      </w:pPr>
    </w:p>
    <w:p w14:paraId="365B1E39" w14:textId="77777777" w:rsidR="004E551C" w:rsidRPr="005F4348" w:rsidRDefault="004E551C">
      <w:pPr>
        <w:autoSpaceDE w:val="0"/>
        <w:spacing w:after="0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Mail:________________________________________________</w:t>
      </w:r>
    </w:p>
    <w:p w14:paraId="60A34C7E" w14:textId="77777777" w:rsidR="004E551C" w:rsidRPr="005F4348" w:rsidRDefault="004E551C">
      <w:pPr>
        <w:autoSpaceDE w:val="0"/>
        <w:spacing w:after="0"/>
        <w:rPr>
          <w:rFonts w:cs="Calibri"/>
          <w:sz w:val="24"/>
          <w:szCs w:val="24"/>
        </w:rPr>
      </w:pPr>
    </w:p>
    <w:p w14:paraId="73BA6B2A" w14:textId="77777777" w:rsidR="004E551C" w:rsidRPr="005F4348" w:rsidRDefault="004E551C">
      <w:pPr>
        <w:autoSpaceDE w:val="0"/>
        <w:spacing w:after="0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esercente la potestà genitoriale sul minore di seguito generalizzato in qualità di:</w:t>
      </w:r>
    </w:p>
    <w:p w14:paraId="51AE31F4" w14:textId="77777777" w:rsidR="004E551C" w:rsidRPr="005F4348" w:rsidRDefault="004E551C">
      <w:pPr>
        <w:pStyle w:val="Paragrafoelenco"/>
        <w:autoSpaceDE w:val="0"/>
        <w:spacing w:after="0" w:line="240" w:lineRule="auto"/>
        <w:ind w:left="644"/>
        <w:jc w:val="center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□    genitore   □</w:t>
      </w:r>
      <w:r w:rsidR="005F4348">
        <w:rPr>
          <w:rFonts w:cs="Calibri"/>
          <w:sz w:val="24"/>
          <w:szCs w:val="24"/>
        </w:rPr>
        <w:t xml:space="preserve"> </w:t>
      </w:r>
      <w:r w:rsidRPr="005F4348">
        <w:rPr>
          <w:rFonts w:cs="Calibri"/>
          <w:sz w:val="24"/>
          <w:szCs w:val="24"/>
        </w:rPr>
        <w:t>tutore    □</w:t>
      </w:r>
      <w:r w:rsidR="005F4348">
        <w:rPr>
          <w:rFonts w:cs="Calibri"/>
          <w:sz w:val="24"/>
          <w:szCs w:val="24"/>
        </w:rPr>
        <w:t xml:space="preserve"> </w:t>
      </w:r>
      <w:r w:rsidRPr="005F4348">
        <w:rPr>
          <w:rFonts w:cs="Calibri"/>
          <w:sz w:val="24"/>
          <w:szCs w:val="24"/>
        </w:rPr>
        <w:t>affidatario</w:t>
      </w:r>
    </w:p>
    <w:p w14:paraId="22BF35AF" w14:textId="77777777" w:rsidR="004E551C" w:rsidRPr="005F4348" w:rsidRDefault="004E551C">
      <w:pPr>
        <w:pStyle w:val="Paragrafoelenco"/>
        <w:autoSpaceDE w:val="0"/>
        <w:spacing w:after="0" w:line="240" w:lineRule="auto"/>
        <w:ind w:left="644"/>
        <w:jc w:val="center"/>
        <w:rPr>
          <w:rFonts w:cs="Calibri"/>
          <w:sz w:val="24"/>
          <w:szCs w:val="24"/>
        </w:rPr>
      </w:pPr>
    </w:p>
    <w:p w14:paraId="1C7B3E76" w14:textId="77777777" w:rsidR="004E551C" w:rsidRPr="005F4348" w:rsidRDefault="004E551C">
      <w:pPr>
        <w:autoSpaceDE w:val="0"/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 w:rsidRPr="005F4348">
        <w:rPr>
          <w:rFonts w:cs="Calibri"/>
          <w:b/>
          <w:bCs/>
          <w:sz w:val="24"/>
          <w:szCs w:val="24"/>
        </w:rPr>
        <w:t>CHIEDE</w:t>
      </w:r>
    </w:p>
    <w:p w14:paraId="62E40526" w14:textId="35BB430D" w:rsidR="00C721CF" w:rsidRPr="005F4348" w:rsidRDefault="00C721CF" w:rsidP="00C721CF">
      <w:pPr>
        <w:autoSpaceDE w:val="0"/>
        <w:spacing w:after="0" w:line="240" w:lineRule="auto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□ l’assegnazione del contributo</w:t>
      </w:r>
      <w:r w:rsidRPr="005F4348">
        <w:rPr>
          <w:rFonts w:cs="Calibri"/>
          <w:b/>
          <w:bCs/>
          <w:sz w:val="24"/>
          <w:szCs w:val="24"/>
        </w:rPr>
        <w:t xml:space="preserve"> </w:t>
      </w:r>
      <w:r w:rsidRPr="005F4348">
        <w:rPr>
          <w:rFonts w:cs="Calibri"/>
          <w:sz w:val="24"/>
          <w:szCs w:val="24"/>
        </w:rPr>
        <w:t>per la frequenza dell’asilo nido dell’anno202</w:t>
      </w:r>
      <w:r w:rsidR="00562693">
        <w:rPr>
          <w:rFonts w:cs="Calibri"/>
          <w:sz w:val="24"/>
          <w:szCs w:val="24"/>
        </w:rPr>
        <w:t>5</w:t>
      </w:r>
      <w:r w:rsidRPr="005F4348">
        <w:rPr>
          <w:rFonts w:cs="Calibri"/>
          <w:sz w:val="24"/>
          <w:szCs w:val="24"/>
        </w:rPr>
        <w:t xml:space="preserve"> nella seguente modalità</w:t>
      </w:r>
    </w:p>
    <w:p w14:paraId="60A6816F" w14:textId="77777777" w:rsidR="00C721CF" w:rsidRPr="005F4348" w:rsidRDefault="00C721CF" w:rsidP="00C721CF">
      <w:pPr>
        <w:autoSpaceDE w:val="0"/>
        <w:spacing w:after="0" w:line="240" w:lineRule="auto"/>
        <w:ind w:left="708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 xml:space="preserve">□   tempo pieno fino alle ore 16,00            □   part-time </w:t>
      </w:r>
    </w:p>
    <w:p w14:paraId="6EC0581D" w14:textId="77777777" w:rsidR="00C721CF" w:rsidRPr="005F4348" w:rsidRDefault="00C721CF" w:rsidP="00C721CF">
      <w:pPr>
        <w:autoSpaceDE w:val="0"/>
        <w:spacing w:after="0" w:line="240" w:lineRule="auto"/>
        <w:ind w:left="708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 xml:space="preserve">□   tempo pieno fino alle ore 17,00            □   tempo pieno fino alle ore 17,30            </w:t>
      </w:r>
    </w:p>
    <w:p w14:paraId="1E23C661" w14:textId="77777777" w:rsidR="00C721CF" w:rsidRDefault="00C721CF" w:rsidP="00C721CF">
      <w:pPr>
        <w:autoSpaceDE w:val="0"/>
        <w:spacing w:after="0" w:line="240" w:lineRule="auto"/>
        <w:rPr>
          <w:rFonts w:cs="Calibri"/>
          <w:sz w:val="24"/>
          <w:szCs w:val="24"/>
        </w:rPr>
      </w:pPr>
    </w:p>
    <w:p w14:paraId="640133BD" w14:textId="0FD04DEA" w:rsidR="00C721CF" w:rsidRPr="005F4348" w:rsidRDefault="00C721CF" w:rsidP="00C721CF">
      <w:pPr>
        <w:autoSpaceDE w:val="0"/>
        <w:spacing w:after="0" w:line="240" w:lineRule="auto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□ l’assegnazione del contributo</w:t>
      </w:r>
      <w:r w:rsidRPr="005F4348">
        <w:rPr>
          <w:rFonts w:cs="Calibri"/>
          <w:b/>
          <w:bCs/>
          <w:sz w:val="24"/>
          <w:szCs w:val="24"/>
        </w:rPr>
        <w:t xml:space="preserve"> </w:t>
      </w:r>
      <w:r w:rsidRPr="005F4348">
        <w:rPr>
          <w:rFonts w:cs="Calibri"/>
          <w:sz w:val="24"/>
          <w:szCs w:val="24"/>
        </w:rPr>
        <w:t>per la frequenza dell’asilo nido dell’anno202</w:t>
      </w:r>
      <w:r w:rsidR="00562693">
        <w:rPr>
          <w:rFonts w:cs="Calibri"/>
          <w:sz w:val="24"/>
          <w:szCs w:val="24"/>
        </w:rPr>
        <w:t>6</w:t>
      </w:r>
      <w:r>
        <w:rPr>
          <w:rFonts w:cs="Calibri"/>
          <w:sz w:val="24"/>
          <w:szCs w:val="24"/>
        </w:rPr>
        <w:t xml:space="preserve"> </w:t>
      </w:r>
      <w:r w:rsidRPr="005F4348">
        <w:rPr>
          <w:rFonts w:cs="Calibri"/>
          <w:sz w:val="24"/>
          <w:szCs w:val="24"/>
        </w:rPr>
        <w:t>nella seguente modalità</w:t>
      </w:r>
    </w:p>
    <w:p w14:paraId="1D2AC662" w14:textId="77777777" w:rsidR="00C721CF" w:rsidRPr="005F4348" w:rsidRDefault="00C721CF" w:rsidP="00C721CF">
      <w:pPr>
        <w:autoSpaceDE w:val="0"/>
        <w:spacing w:after="0" w:line="240" w:lineRule="auto"/>
        <w:ind w:left="708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 xml:space="preserve">□   tempo pieno fino alle ore 16,00            □   part-time </w:t>
      </w:r>
    </w:p>
    <w:p w14:paraId="190B55B7" w14:textId="3CB138D2" w:rsidR="00C721CF" w:rsidRDefault="00C721CF" w:rsidP="00C721CF">
      <w:pPr>
        <w:autoSpaceDE w:val="0"/>
        <w:spacing w:after="0" w:line="240" w:lineRule="auto"/>
        <w:ind w:left="708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 xml:space="preserve">□   tempo pieno fino alle ore 17,00            □   tempo pieno fino alle ore 17,30            </w:t>
      </w:r>
    </w:p>
    <w:p w14:paraId="0529E5A3" w14:textId="77777777" w:rsidR="00030387" w:rsidRPr="005F4348" w:rsidRDefault="00030387">
      <w:pPr>
        <w:autoSpaceDE w:val="0"/>
        <w:spacing w:after="0" w:line="360" w:lineRule="auto"/>
        <w:jc w:val="both"/>
        <w:rPr>
          <w:rFonts w:cs="Calibri"/>
          <w:sz w:val="24"/>
          <w:szCs w:val="24"/>
        </w:rPr>
      </w:pPr>
    </w:p>
    <w:p w14:paraId="335B4853" w14:textId="77777777" w:rsidR="004E551C" w:rsidRPr="005F4348" w:rsidRDefault="004E551C">
      <w:pPr>
        <w:autoSpaceDE w:val="0"/>
        <w:spacing w:after="0" w:line="360" w:lineRule="auto"/>
        <w:jc w:val="both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a favore del</w:t>
      </w:r>
      <w:r w:rsidR="00030387" w:rsidRPr="005F4348">
        <w:rPr>
          <w:rFonts w:cs="Calibri"/>
          <w:sz w:val="24"/>
          <w:szCs w:val="24"/>
        </w:rPr>
        <w:t>/della</w:t>
      </w:r>
      <w:r w:rsidRPr="005F4348">
        <w:rPr>
          <w:rFonts w:cs="Calibri"/>
          <w:sz w:val="24"/>
          <w:szCs w:val="24"/>
        </w:rPr>
        <w:t xml:space="preserve"> minore __________________________________________________________</w:t>
      </w:r>
    </w:p>
    <w:p w14:paraId="4FF27523" w14:textId="77777777" w:rsidR="004E551C" w:rsidRPr="005F4348" w:rsidRDefault="004E551C">
      <w:pPr>
        <w:autoSpaceDE w:val="0"/>
        <w:spacing w:after="0" w:line="360" w:lineRule="auto"/>
        <w:jc w:val="both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nato a _________________</w:t>
      </w:r>
      <w:r w:rsidR="00C86AC7">
        <w:rPr>
          <w:rFonts w:cs="Calibri"/>
          <w:sz w:val="24"/>
          <w:szCs w:val="24"/>
        </w:rPr>
        <w:t xml:space="preserve"> </w:t>
      </w:r>
      <w:r w:rsidRPr="005F4348">
        <w:rPr>
          <w:rFonts w:cs="Calibri"/>
          <w:sz w:val="24"/>
          <w:szCs w:val="24"/>
        </w:rPr>
        <w:t>il</w:t>
      </w:r>
      <w:r w:rsidR="00C86AC7">
        <w:rPr>
          <w:rFonts w:cs="Calibri"/>
          <w:sz w:val="24"/>
          <w:szCs w:val="24"/>
        </w:rPr>
        <w:t xml:space="preserve"> </w:t>
      </w:r>
      <w:r w:rsidRPr="005F4348">
        <w:rPr>
          <w:rFonts w:cs="Calibri"/>
          <w:sz w:val="24"/>
          <w:szCs w:val="24"/>
        </w:rPr>
        <w:t>____________ C.F.</w:t>
      </w:r>
      <w:r w:rsidR="00C86AC7">
        <w:rPr>
          <w:rFonts w:cs="Calibri"/>
          <w:sz w:val="24"/>
          <w:szCs w:val="24"/>
        </w:rPr>
        <w:t xml:space="preserve"> </w:t>
      </w:r>
      <w:r w:rsidRPr="005F4348">
        <w:rPr>
          <w:rFonts w:cs="Calibri"/>
          <w:sz w:val="24"/>
          <w:szCs w:val="24"/>
        </w:rPr>
        <w:t>______________________________________</w:t>
      </w:r>
    </w:p>
    <w:p w14:paraId="2384A984" w14:textId="77777777" w:rsidR="004E551C" w:rsidRPr="005F4348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</w:p>
    <w:p w14:paraId="3367F2B6" w14:textId="77777777" w:rsidR="004E551C" w:rsidRPr="005F4348" w:rsidRDefault="004E551C">
      <w:pPr>
        <w:autoSpaceDE w:val="0"/>
        <w:spacing w:after="0" w:line="240" w:lineRule="auto"/>
        <w:jc w:val="both"/>
        <w:rPr>
          <w:rFonts w:cs="Calibri"/>
          <w:b/>
          <w:sz w:val="24"/>
          <w:szCs w:val="24"/>
        </w:rPr>
      </w:pPr>
      <w:r w:rsidRPr="005F4348">
        <w:rPr>
          <w:rFonts w:cs="Calibri"/>
          <w:sz w:val="24"/>
          <w:szCs w:val="24"/>
        </w:rPr>
        <w:t>A tal fine, il sottoscritto, consapevole delle responsabilità penali che si assume, ai sensi dell’art. 76 del decreto del Presidente della Repubblica 28 dicembre 2000, n. 445, per falsità in atti e dichiarazioni mendaci, sotto la propria responsabilità</w:t>
      </w:r>
    </w:p>
    <w:p w14:paraId="35D70E14" w14:textId="77777777" w:rsidR="00C86AC7" w:rsidRDefault="00C86AC7">
      <w:pPr>
        <w:autoSpaceDE w:val="0"/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14:paraId="1643E691" w14:textId="77777777" w:rsidR="004E551C" w:rsidRPr="005F4348" w:rsidRDefault="004E551C">
      <w:pPr>
        <w:autoSpaceDE w:val="0"/>
        <w:spacing w:after="0" w:line="240" w:lineRule="auto"/>
        <w:jc w:val="center"/>
        <w:rPr>
          <w:rFonts w:cs="Calibri"/>
          <w:b/>
          <w:sz w:val="24"/>
          <w:szCs w:val="24"/>
        </w:rPr>
      </w:pPr>
      <w:r w:rsidRPr="005F4348">
        <w:rPr>
          <w:rFonts w:cs="Calibri"/>
          <w:b/>
          <w:sz w:val="24"/>
          <w:szCs w:val="24"/>
        </w:rPr>
        <w:t>DICHIARA</w:t>
      </w:r>
    </w:p>
    <w:p w14:paraId="45F0FF39" w14:textId="77777777" w:rsidR="004E551C" w:rsidRPr="005F4348" w:rsidRDefault="004E551C">
      <w:pPr>
        <w:autoSpaceDE w:val="0"/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14:paraId="497C108A" w14:textId="5515CD7B" w:rsidR="004E551C" w:rsidRPr="005F4348" w:rsidRDefault="004E551C" w:rsidP="00030387">
      <w:pPr>
        <w:numPr>
          <w:ilvl w:val="0"/>
          <w:numId w:val="2"/>
        </w:numPr>
        <w:autoSpaceDE w:val="0"/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di aver iscritto il minore sopra individuato per l’anno</w:t>
      </w:r>
      <w:r w:rsidR="00C721CF">
        <w:rPr>
          <w:rFonts w:cs="Calibri"/>
          <w:sz w:val="24"/>
          <w:szCs w:val="24"/>
        </w:rPr>
        <w:t>/i</w:t>
      </w:r>
      <w:r w:rsidRPr="005F4348">
        <w:rPr>
          <w:rFonts w:cs="Calibri"/>
          <w:sz w:val="24"/>
          <w:szCs w:val="24"/>
        </w:rPr>
        <w:t xml:space="preserve"> </w:t>
      </w:r>
      <w:r w:rsidR="00C721CF">
        <w:rPr>
          <w:rFonts w:cs="Calibri"/>
          <w:sz w:val="24"/>
          <w:szCs w:val="24"/>
        </w:rPr>
        <w:t>_______</w:t>
      </w:r>
      <w:r w:rsidRPr="005F4348">
        <w:rPr>
          <w:rFonts w:cs="Calibri"/>
          <w:sz w:val="24"/>
          <w:szCs w:val="24"/>
        </w:rPr>
        <w:t xml:space="preserve"> presso l’asilo nido di ____________________________________:</w:t>
      </w:r>
    </w:p>
    <w:p w14:paraId="37934803" w14:textId="77777777" w:rsidR="004E551C" w:rsidRPr="005F4348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con frequenza effettiva a partire dal mese di _________________</w:t>
      </w:r>
      <w:r w:rsidR="00030387" w:rsidRPr="005F4348">
        <w:rPr>
          <w:rFonts w:cs="Calibri"/>
          <w:sz w:val="24"/>
          <w:szCs w:val="24"/>
        </w:rPr>
        <w:t>dell’anno</w:t>
      </w:r>
      <w:r w:rsidRPr="005F4348">
        <w:rPr>
          <w:rFonts w:cs="Calibri"/>
          <w:sz w:val="24"/>
          <w:szCs w:val="24"/>
        </w:rPr>
        <w:t xml:space="preserve"> _______________________________;</w:t>
      </w:r>
    </w:p>
    <w:p w14:paraId="283E78AD" w14:textId="77777777" w:rsidR="00030387" w:rsidRPr="005F4348" w:rsidRDefault="00030387" w:rsidP="00030387">
      <w:pPr>
        <w:autoSpaceDE w:val="0"/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14:paraId="17D11E77" w14:textId="77777777" w:rsidR="004E551C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□</w:t>
      </w:r>
      <w:r w:rsidR="00030387" w:rsidRPr="005F4348">
        <w:rPr>
          <w:rFonts w:cs="Calibri"/>
          <w:sz w:val="24"/>
          <w:szCs w:val="24"/>
        </w:rPr>
        <w:t xml:space="preserve"> </w:t>
      </w:r>
      <w:r w:rsidRPr="005F4348">
        <w:rPr>
          <w:rFonts w:cs="Calibri"/>
          <w:sz w:val="24"/>
          <w:szCs w:val="24"/>
        </w:rPr>
        <w:t>di aver preso visione e di accettare in ogni sua parte quanto previsto dal bando per l’erogazione dei contributi;</w:t>
      </w:r>
    </w:p>
    <w:p w14:paraId="32A66B13" w14:textId="77777777" w:rsidR="00000A3B" w:rsidRPr="005F4348" w:rsidRDefault="00000A3B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</w:p>
    <w:p w14:paraId="4C8A7766" w14:textId="77777777" w:rsidR="004E551C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□</w:t>
      </w:r>
      <w:r w:rsidR="00030387" w:rsidRPr="005F4348">
        <w:rPr>
          <w:rFonts w:cs="Calibri"/>
          <w:sz w:val="24"/>
          <w:szCs w:val="24"/>
        </w:rPr>
        <w:t xml:space="preserve"> </w:t>
      </w:r>
      <w:r w:rsidRPr="005F4348">
        <w:rPr>
          <w:rFonts w:cs="Calibri"/>
          <w:sz w:val="24"/>
          <w:szCs w:val="24"/>
        </w:rPr>
        <w:t>di aver richiesto Bonus_asilo_nido INPS (allegare documentazione) e importo riconosciuto</w:t>
      </w:r>
      <w:r w:rsidR="00C86AC7">
        <w:rPr>
          <w:rFonts w:cs="Calibri"/>
          <w:sz w:val="24"/>
          <w:szCs w:val="24"/>
        </w:rPr>
        <w:t xml:space="preserve"> par ad €. </w:t>
      </w:r>
      <w:r w:rsidRPr="005F4348">
        <w:rPr>
          <w:rFonts w:cs="Calibri"/>
          <w:sz w:val="24"/>
          <w:szCs w:val="24"/>
        </w:rPr>
        <w:t>_____</w:t>
      </w:r>
      <w:r w:rsidR="00C86AC7">
        <w:rPr>
          <w:rFonts w:cs="Calibri"/>
          <w:sz w:val="24"/>
          <w:szCs w:val="24"/>
        </w:rPr>
        <w:t>______</w:t>
      </w:r>
      <w:r w:rsidRPr="005F4348">
        <w:rPr>
          <w:rFonts w:cs="Calibri"/>
          <w:sz w:val="24"/>
          <w:szCs w:val="24"/>
        </w:rPr>
        <w:t>_____________</w:t>
      </w:r>
    </w:p>
    <w:p w14:paraId="366E82B0" w14:textId="77777777" w:rsidR="00000A3B" w:rsidRPr="005F4348" w:rsidRDefault="00000A3B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</w:p>
    <w:p w14:paraId="7713586C" w14:textId="7AC504D7" w:rsidR="004E551C" w:rsidRPr="005F4348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□</w:t>
      </w:r>
      <w:r w:rsidR="00030387" w:rsidRPr="005F4348">
        <w:rPr>
          <w:rFonts w:cs="Calibri"/>
          <w:sz w:val="24"/>
          <w:szCs w:val="24"/>
        </w:rPr>
        <w:t xml:space="preserve"> </w:t>
      </w:r>
      <w:r w:rsidRPr="005F4348">
        <w:rPr>
          <w:rFonts w:cs="Calibri"/>
          <w:sz w:val="24"/>
          <w:szCs w:val="24"/>
        </w:rPr>
        <w:t>di aver richiesto (altro contributo frequenza nidi specificare Ente e importo riconosciuto</w:t>
      </w:r>
      <w:r w:rsidR="00562693">
        <w:rPr>
          <w:rFonts w:cs="Calibri"/>
          <w:sz w:val="24"/>
          <w:szCs w:val="24"/>
        </w:rPr>
        <w:t xml:space="preserve">- </w:t>
      </w:r>
      <w:r w:rsidR="00562693" w:rsidRPr="005F4348">
        <w:rPr>
          <w:rFonts w:cs="Calibri"/>
          <w:sz w:val="24"/>
          <w:szCs w:val="24"/>
        </w:rPr>
        <w:t>allegare documentazione</w:t>
      </w:r>
      <w:r w:rsidRPr="005F4348">
        <w:rPr>
          <w:rFonts w:cs="Calibri"/>
          <w:sz w:val="24"/>
          <w:szCs w:val="24"/>
        </w:rPr>
        <w:t xml:space="preserve">) </w:t>
      </w:r>
    </w:p>
    <w:p w14:paraId="3C34154E" w14:textId="77777777" w:rsidR="004E551C" w:rsidRPr="005F4348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________________________________________________________________________________</w:t>
      </w:r>
    </w:p>
    <w:p w14:paraId="352224BB" w14:textId="77777777" w:rsidR="004E551C" w:rsidRPr="005F4348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</w:p>
    <w:p w14:paraId="79E7FA23" w14:textId="77777777" w:rsidR="004E551C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□ di essere in regolare posizione con il pagamento dei tributi comunali;</w:t>
      </w:r>
    </w:p>
    <w:p w14:paraId="1B3F8F3C" w14:textId="77777777" w:rsidR="00000A3B" w:rsidRPr="005F4348" w:rsidRDefault="00000A3B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</w:p>
    <w:p w14:paraId="5374199C" w14:textId="5B48D249" w:rsidR="004E551C" w:rsidRPr="005F4348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 xml:space="preserve">□ di essere a conoscenza che il Comune di Pertica </w:t>
      </w:r>
      <w:r w:rsidR="00C721CF">
        <w:rPr>
          <w:rFonts w:cs="Calibri"/>
          <w:sz w:val="24"/>
          <w:szCs w:val="24"/>
        </w:rPr>
        <w:t>Alta</w:t>
      </w:r>
      <w:r w:rsidRPr="005F4348">
        <w:rPr>
          <w:rFonts w:cs="Calibri"/>
          <w:sz w:val="24"/>
          <w:szCs w:val="24"/>
        </w:rPr>
        <w:t>, ai sensi del decreto legislativo n. 109/1998, Regolamento 679/2016/UE e del DPR 445/2000 art. 45, potrà procedere ad idonei controlli diretti ad accertare la veridicità delle dichiarazioni rese e che qualora dal controllo emergessero l’assenza di requisiti, sarà revocato ogni beneficio, effettuato il recupero delle somme corrisposte e sarà inoltrata denuncia all’autorità giudiziaria:</w:t>
      </w:r>
    </w:p>
    <w:p w14:paraId="28074A1E" w14:textId="77777777" w:rsidR="004E551C" w:rsidRPr="005F4348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 xml:space="preserve"> i dati personali dell’interessato contenuti nella presente domanda saranno trattati per consentire l’espletamento della pratica amministrativa. I dati stessi verranno conservati negli archivi del Comune di Pertica Bassa secondo le vigenti disposizioni in materia;</w:t>
      </w:r>
    </w:p>
    <w:p w14:paraId="3AB32F93" w14:textId="77777777" w:rsidR="004E551C" w:rsidRPr="005F4348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 xml:space="preserve"> il conferimento dei dati è necessario e, in caso di rifiuto, sarà impossibile istruire regolarmente la pratica con la conseguente esclusione dal beneficio;</w:t>
      </w:r>
    </w:p>
    <w:p w14:paraId="0734E99B" w14:textId="5644A8C5" w:rsidR="004E551C" w:rsidRPr="005F4348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 xml:space="preserve">i dati saranno trattati esclusivamente da personale e da organi interni del Comune di Pertica </w:t>
      </w:r>
      <w:r w:rsidR="00C721CF">
        <w:rPr>
          <w:rFonts w:cs="Calibri"/>
          <w:sz w:val="24"/>
          <w:szCs w:val="24"/>
        </w:rPr>
        <w:t>Alta</w:t>
      </w:r>
      <w:r w:rsidRPr="005F4348">
        <w:rPr>
          <w:rFonts w:cs="Calibri"/>
          <w:sz w:val="24"/>
          <w:szCs w:val="24"/>
        </w:rPr>
        <w:t xml:space="preserve"> con riferimento al procedimento amministrativo e potranno essere scambiati tra i predetti Enti, ente gestore servizio o comunicati al Ministero delle Finanze, alla Guardia di Finanza e alle Amministrazioni certificanti per i controlli previsti dalla Legge o dai Regolamenti;</w:t>
      </w:r>
    </w:p>
    <w:p w14:paraId="13F29290" w14:textId="77777777" w:rsidR="004E551C" w:rsidRPr="005F4348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Dichiara di essere pienamente informato delle caratteristiche del trattamento e rilevato che lo stesso è effettuato nella piena osservanza del D. Lgs 196/03 e del Reg. UE 2016/679 e delle autorizzazioni generali del Garante.</w:t>
      </w:r>
    </w:p>
    <w:p w14:paraId="5BED5B14" w14:textId="77777777" w:rsidR="004E551C" w:rsidRPr="005F4348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</w:p>
    <w:p w14:paraId="3BCBF405" w14:textId="77777777" w:rsidR="004E551C" w:rsidRPr="005F4348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</w:p>
    <w:p w14:paraId="1A5D30EC" w14:textId="77777777" w:rsidR="004E551C" w:rsidRPr="005F4348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>Luogo______________________, data lì____________</w:t>
      </w:r>
    </w:p>
    <w:p w14:paraId="042A7DB1" w14:textId="77777777" w:rsidR="004E551C" w:rsidRPr="005F4348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</w:p>
    <w:p w14:paraId="6D24AC5D" w14:textId="77777777" w:rsidR="004E551C" w:rsidRPr="005F4348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</w:p>
    <w:p w14:paraId="32F56D6A" w14:textId="77777777" w:rsidR="004E551C" w:rsidRPr="005F4348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 xml:space="preserve">                                                                                          </w:t>
      </w:r>
      <w:r w:rsidRPr="005F4348">
        <w:rPr>
          <w:rFonts w:cs="Calibri"/>
          <w:sz w:val="24"/>
          <w:szCs w:val="24"/>
        </w:rPr>
        <w:tab/>
      </w:r>
      <w:r w:rsidRPr="005F4348">
        <w:rPr>
          <w:rFonts w:cs="Calibri"/>
          <w:sz w:val="24"/>
          <w:szCs w:val="24"/>
        </w:rPr>
        <w:tab/>
        <w:t xml:space="preserve">          Firma leggibile </w:t>
      </w:r>
    </w:p>
    <w:p w14:paraId="0C733847" w14:textId="77777777" w:rsidR="004E551C" w:rsidRPr="005F4348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 xml:space="preserve">                                                        </w:t>
      </w:r>
    </w:p>
    <w:p w14:paraId="3B42BB2F" w14:textId="77777777" w:rsidR="004E551C" w:rsidRPr="005F4348" w:rsidRDefault="004E551C">
      <w:pPr>
        <w:autoSpaceDE w:val="0"/>
        <w:spacing w:after="0" w:line="240" w:lineRule="auto"/>
        <w:jc w:val="both"/>
        <w:rPr>
          <w:rFonts w:cs="Calibri"/>
          <w:sz w:val="24"/>
          <w:szCs w:val="24"/>
        </w:rPr>
      </w:pPr>
      <w:r w:rsidRPr="005F4348">
        <w:rPr>
          <w:rFonts w:cs="Calibri"/>
          <w:sz w:val="24"/>
          <w:szCs w:val="24"/>
        </w:rPr>
        <w:t xml:space="preserve">                                                                                                          _________________________</w:t>
      </w:r>
    </w:p>
    <w:p w14:paraId="0A13C72E" w14:textId="77777777" w:rsidR="004E551C" w:rsidRPr="005F4348" w:rsidRDefault="004E551C">
      <w:pPr>
        <w:autoSpaceDE w:val="0"/>
        <w:spacing w:after="0" w:line="240" w:lineRule="auto"/>
        <w:rPr>
          <w:rFonts w:cs="Calibri"/>
          <w:sz w:val="24"/>
          <w:szCs w:val="24"/>
        </w:rPr>
      </w:pPr>
    </w:p>
    <w:p w14:paraId="33CCDFAB" w14:textId="77777777" w:rsidR="004E551C" w:rsidRPr="005F4348" w:rsidRDefault="004E551C">
      <w:pPr>
        <w:autoSpaceDE w:val="0"/>
        <w:spacing w:after="0" w:line="240" w:lineRule="auto"/>
        <w:rPr>
          <w:rFonts w:cs="Calibri"/>
          <w:sz w:val="24"/>
          <w:szCs w:val="24"/>
        </w:rPr>
      </w:pPr>
    </w:p>
    <w:p w14:paraId="55AD6030" w14:textId="77777777" w:rsidR="004E551C" w:rsidRPr="005F4348" w:rsidRDefault="004E551C">
      <w:pPr>
        <w:autoSpaceDE w:val="0"/>
        <w:spacing w:after="0" w:line="240" w:lineRule="auto"/>
        <w:rPr>
          <w:rFonts w:cs="Calibri"/>
          <w:sz w:val="24"/>
          <w:szCs w:val="24"/>
        </w:rPr>
      </w:pPr>
    </w:p>
    <w:p w14:paraId="774FECB2" w14:textId="77777777" w:rsidR="004E551C" w:rsidRPr="00C86AC7" w:rsidRDefault="004E551C">
      <w:pPr>
        <w:autoSpaceDE w:val="0"/>
        <w:spacing w:after="0" w:line="240" w:lineRule="auto"/>
        <w:rPr>
          <w:rFonts w:cs="Calibri"/>
          <w:b/>
          <w:sz w:val="20"/>
          <w:szCs w:val="20"/>
        </w:rPr>
      </w:pPr>
      <w:r w:rsidRPr="00C86AC7">
        <w:rPr>
          <w:rFonts w:cs="Calibri"/>
          <w:b/>
          <w:sz w:val="20"/>
          <w:szCs w:val="20"/>
        </w:rPr>
        <w:t>ALLA DOMANDA VENGONO ALLEGATI I SEGUENTI DOCUMENTI (barrare le caselle interessate)</w:t>
      </w:r>
    </w:p>
    <w:p w14:paraId="50387202" w14:textId="77777777" w:rsidR="004E551C" w:rsidRPr="00C86AC7" w:rsidRDefault="004E551C">
      <w:pPr>
        <w:autoSpaceDE w:val="0"/>
        <w:spacing w:after="0" w:line="240" w:lineRule="auto"/>
        <w:rPr>
          <w:rFonts w:cs="Calibri"/>
          <w:b/>
          <w:sz w:val="20"/>
          <w:szCs w:val="20"/>
        </w:rPr>
      </w:pPr>
    </w:p>
    <w:p w14:paraId="207A8E9F" w14:textId="77777777" w:rsidR="004E551C" w:rsidRPr="00C86AC7" w:rsidRDefault="004E551C">
      <w:pPr>
        <w:numPr>
          <w:ilvl w:val="0"/>
          <w:numId w:val="1"/>
        </w:numPr>
        <w:autoSpaceDE w:val="0"/>
        <w:spacing w:after="0" w:line="240" w:lineRule="auto"/>
        <w:rPr>
          <w:rFonts w:cs="Calibri"/>
          <w:sz w:val="20"/>
          <w:szCs w:val="20"/>
        </w:rPr>
      </w:pPr>
      <w:r w:rsidRPr="00C86AC7">
        <w:rPr>
          <w:rFonts w:cs="Calibri"/>
          <w:sz w:val="20"/>
          <w:szCs w:val="20"/>
        </w:rPr>
        <w:t>Fotocopia della carta d’identità del dichiarante;</w:t>
      </w:r>
    </w:p>
    <w:p w14:paraId="18BE1FB6" w14:textId="77777777" w:rsidR="004E551C" w:rsidRPr="00C86AC7" w:rsidRDefault="004E551C">
      <w:pPr>
        <w:numPr>
          <w:ilvl w:val="0"/>
          <w:numId w:val="1"/>
        </w:numPr>
        <w:autoSpaceDE w:val="0"/>
        <w:spacing w:after="0" w:line="240" w:lineRule="auto"/>
        <w:rPr>
          <w:rFonts w:cs="Calibri"/>
          <w:sz w:val="20"/>
          <w:szCs w:val="20"/>
        </w:rPr>
      </w:pPr>
      <w:r w:rsidRPr="00C86AC7">
        <w:rPr>
          <w:rFonts w:cs="Calibri"/>
          <w:sz w:val="20"/>
          <w:szCs w:val="20"/>
        </w:rPr>
        <w:t xml:space="preserve">Documentazione comprovante la frequenza all’ asilo nido (fatture e ricevute di pagamento); </w:t>
      </w:r>
    </w:p>
    <w:p w14:paraId="50D35A90" w14:textId="77777777" w:rsidR="004E551C" w:rsidRPr="00C86AC7" w:rsidRDefault="004E551C">
      <w:pPr>
        <w:numPr>
          <w:ilvl w:val="0"/>
          <w:numId w:val="1"/>
        </w:numPr>
        <w:autoSpaceDE w:val="0"/>
        <w:spacing w:after="0" w:line="240" w:lineRule="auto"/>
        <w:rPr>
          <w:rFonts w:cs="Calibri"/>
          <w:sz w:val="20"/>
          <w:szCs w:val="20"/>
        </w:rPr>
      </w:pPr>
      <w:r w:rsidRPr="00C86AC7">
        <w:rPr>
          <w:rFonts w:cs="Calibri"/>
          <w:sz w:val="20"/>
          <w:szCs w:val="20"/>
        </w:rPr>
        <w:t xml:space="preserve">Documentazione comprovante </w:t>
      </w:r>
      <w:r w:rsidR="00030387" w:rsidRPr="00C86AC7">
        <w:rPr>
          <w:rFonts w:cs="Calibri"/>
          <w:sz w:val="20"/>
          <w:szCs w:val="20"/>
        </w:rPr>
        <w:t>l’importo</w:t>
      </w:r>
      <w:r w:rsidRPr="00C86AC7">
        <w:rPr>
          <w:rFonts w:cs="Calibri"/>
          <w:sz w:val="20"/>
          <w:szCs w:val="20"/>
        </w:rPr>
        <w:t xml:space="preserve"> riconosciuto dal Bonus asilo nido e da altra forma di contribuzione;</w:t>
      </w:r>
    </w:p>
    <w:p w14:paraId="57463129" w14:textId="77777777" w:rsidR="004E551C" w:rsidRPr="00C86AC7" w:rsidRDefault="004E551C">
      <w:pPr>
        <w:numPr>
          <w:ilvl w:val="0"/>
          <w:numId w:val="1"/>
        </w:numPr>
        <w:autoSpaceDE w:val="0"/>
        <w:spacing w:after="0" w:line="240" w:lineRule="auto"/>
        <w:rPr>
          <w:rFonts w:cs="Calibri"/>
          <w:sz w:val="20"/>
          <w:szCs w:val="20"/>
        </w:rPr>
      </w:pPr>
      <w:r w:rsidRPr="00C86AC7">
        <w:rPr>
          <w:rFonts w:cs="Calibri"/>
          <w:sz w:val="20"/>
          <w:szCs w:val="20"/>
        </w:rPr>
        <w:t>Carta di soggiorno o permesso di lunga durata (ex permesso di soggiorno) di durata non inferiore ad un anno come previsto dall’art. 41 D. Lgs 25/07/98 n. 286 e successive modifiche ed integrazioni;</w:t>
      </w:r>
    </w:p>
    <w:p w14:paraId="3AD8CC7C" w14:textId="77777777" w:rsidR="004E551C" w:rsidRPr="00C86AC7" w:rsidRDefault="004E551C">
      <w:pPr>
        <w:numPr>
          <w:ilvl w:val="0"/>
          <w:numId w:val="1"/>
        </w:numPr>
        <w:autoSpaceDE w:val="0"/>
        <w:spacing w:after="0" w:line="240" w:lineRule="auto"/>
        <w:rPr>
          <w:rFonts w:cs="Calibri"/>
          <w:sz w:val="20"/>
          <w:szCs w:val="20"/>
        </w:rPr>
      </w:pPr>
      <w:r w:rsidRPr="00C86AC7">
        <w:rPr>
          <w:rFonts w:cs="Calibri"/>
          <w:sz w:val="20"/>
          <w:szCs w:val="20"/>
        </w:rPr>
        <w:t>Altro (specificare)___________________________________________________________________________</w:t>
      </w:r>
    </w:p>
    <w:p w14:paraId="2A297BAD" w14:textId="77777777" w:rsidR="004E551C" w:rsidRPr="00C86AC7" w:rsidRDefault="004E551C">
      <w:pPr>
        <w:autoSpaceDE w:val="0"/>
        <w:spacing w:after="0" w:line="240" w:lineRule="auto"/>
        <w:rPr>
          <w:rFonts w:cs="Calibri"/>
          <w:sz w:val="20"/>
          <w:szCs w:val="20"/>
        </w:rPr>
      </w:pPr>
    </w:p>
    <w:sectPr w:rsidR="004E551C" w:rsidRPr="00C86AC7">
      <w:pgSz w:w="11906" w:h="16838"/>
      <w:pgMar w:top="1417" w:right="1134" w:bottom="1134" w:left="1134" w:header="720" w:footer="720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SansM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  <w:color w:val="FF0000"/>
        <w:sz w:val="20"/>
        <w:szCs w:val="20"/>
      </w:r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18693068">
    <w:abstractNumId w:val="0"/>
  </w:num>
  <w:num w:numId="2" w16cid:durableId="625621025">
    <w:abstractNumId w:val="1"/>
  </w:num>
  <w:num w:numId="3" w16cid:durableId="4279709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57E"/>
    <w:rsid w:val="00000A3B"/>
    <w:rsid w:val="00030387"/>
    <w:rsid w:val="00047501"/>
    <w:rsid w:val="004B70B9"/>
    <w:rsid w:val="004E551C"/>
    <w:rsid w:val="00562693"/>
    <w:rsid w:val="005C0B4A"/>
    <w:rsid w:val="005C729A"/>
    <w:rsid w:val="005F4348"/>
    <w:rsid w:val="006F157E"/>
    <w:rsid w:val="00BE128B"/>
    <w:rsid w:val="00C721CF"/>
    <w:rsid w:val="00C86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753F1E"/>
  <w15:chartTrackingRefBased/>
  <w15:docId w15:val="{9A6E6787-C392-4D16-A122-24B1161F0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Courier New" w:hAnsi="Courier New" w:cs="Courier New" w:hint="default"/>
      <w:color w:val="FF0000"/>
      <w:sz w:val="20"/>
      <w:szCs w:val="20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0">
    <w:name w:val="WW8Num2z0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ComicSansMS" w:eastAsia="Calibri" w:hAnsi="ComicSansMS" w:cs="ComicSansMS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Symbol" w:hAnsi="Symbol" w:cs="Symbol" w:hint="default"/>
      <w:sz w:val="20"/>
      <w:szCs w:val="20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Carpredefinitoparagrafo1">
    <w:name w:val="Car. predefinito paragrafo1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Lucida Sans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Lucida Sans"/>
    </w:rPr>
  </w:style>
  <w:style w:type="paragraph" w:styleId="Paragrafoelenco">
    <w:name w:val="List Paragraph"/>
    <w:basedOn w:val="Normale"/>
    <w:qFormat/>
    <w:pPr>
      <w:ind w:left="720"/>
    </w:pPr>
  </w:style>
  <w:style w:type="paragraph" w:styleId="Indirizzomittente">
    <w:name w:val="envelope return"/>
    <w:basedOn w:val="Normale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paragraph" w:customStyle="1" w:styleId="Contenutocornice">
    <w:name w:val="Contenuto cornice"/>
    <w:basedOn w:val="Corpotest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DI PIANO</vt:lpstr>
    </vt:vector>
  </TitlesOfParts>
  <Company>Uff. IT</Company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DI PIANO</dc:title>
  <dc:subject/>
  <dc:creator>Monica Castelnuovo</dc:creator>
  <cp:keywords/>
  <cp:lastModifiedBy>Desiree Vezzola</cp:lastModifiedBy>
  <cp:revision>4</cp:revision>
  <cp:lastPrinted>2022-10-18T10:25:00Z</cp:lastPrinted>
  <dcterms:created xsi:type="dcterms:W3CDTF">2025-08-06T10:02:00Z</dcterms:created>
  <dcterms:modified xsi:type="dcterms:W3CDTF">2026-09-06T12:18:00Z</dcterms:modified>
</cp:coreProperties>
</file>